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F6717" w14:textId="31E22DF4" w:rsidR="00D247D2" w:rsidRDefault="00D247D2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09AC54" w14:textId="602E57A7" w:rsidR="00B11E62" w:rsidRPr="005B4CD0" w:rsidRDefault="00EA16D6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13BB3B7" wp14:editId="6CE58BB0">
            <wp:simplePos x="0" y="0"/>
            <wp:positionH relativeFrom="column">
              <wp:posOffset>-461010</wp:posOffset>
            </wp:positionH>
            <wp:positionV relativeFrom="paragraph">
              <wp:posOffset>170815</wp:posOffset>
            </wp:positionV>
            <wp:extent cx="6667500" cy="2600325"/>
            <wp:effectExtent l="0" t="0" r="0" b="9525"/>
            <wp:wrapNone/>
            <wp:docPr id="2" name="Рисунок 2" descr="C:\Users\odo-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14:paraId="0FDFC357" w14:textId="77777777" w:rsidTr="00A773AA">
        <w:trPr>
          <w:trHeight w:val="1977"/>
        </w:trPr>
        <w:tc>
          <w:tcPr>
            <w:tcW w:w="2943" w:type="dxa"/>
          </w:tcPr>
          <w:p w14:paraId="4332AEBA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0A65F974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051F8F7E" w14:textId="77777777"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26D078AA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26B1EBD3" w14:textId="77777777"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12B0BDDE" w14:textId="77777777"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D765E75" wp14:editId="4112AB8F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0BAAD" w14:textId="77777777"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7CB64E31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78E2BBB6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2D483685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6605A77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797B7260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16559AD4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9E5F22A" w14:textId="7464F595" w:rsidR="00EA16D6" w:rsidRDefault="00EA16D6" w:rsidP="00EA16D6">
      <w:pPr>
        <w:framePr w:wrap="none" w:vAnchor="page" w:hAnchor="page" w:x="704" w:y="1718"/>
        <w:rPr>
          <w:sz w:val="0"/>
          <w:szCs w:val="0"/>
        </w:rPr>
      </w:pPr>
    </w:p>
    <w:p w14:paraId="6D216FA9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6C58C86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3ACBA55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14:paraId="24753DED" w14:textId="77777777"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14:paraId="40D567EB" w14:textId="77777777"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4C6CF0" wp14:editId="02FBDA74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A7210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" strokeweight=".26mm">
                <v:stroke joinstyle="miter"/>
              </v:shape>
            </w:pict>
          </mc:Fallback>
        </mc:AlternateContent>
      </w:r>
    </w:p>
    <w:p w14:paraId="18B9B3C0" w14:textId="77777777" w:rsidR="00F330CE" w:rsidRPr="005C1BAD" w:rsidRDefault="00F330CE" w:rsidP="00F330CE">
      <w:pPr>
        <w:pStyle w:val="9"/>
        <w:pageBreakBefore w:val="0"/>
        <w:spacing w:before="0" w:after="0" w:line="360" w:lineRule="auto"/>
        <w:rPr>
          <w:szCs w:val="28"/>
        </w:rPr>
      </w:pPr>
      <w:r>
        <w:rPr>
          <w:szCs w:val="28"/>
        </w:rPr>
        <w:t>финансово-экономическая служба</w:t>
      </w:r>
    </w:p>
    <w:p w14:paraId="694B7093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14:paraId="0E2AAA59" w14:textId="24B6AC0C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ПП</w:t>
      </w:r>
      <w:r w:rsidR="00F330CE">
        <w:rPr>
          <w:b/>
          <w:bCs/>
          <w:sz w:val="28"/>
          <w:szCs w:val="28"/>
        </w:rPr>
        <w:t xml:space="preserve"> 093 </w:t>
      </w:r>
      <w:r>
        <w:rPr>
          <w:b/>
          <w:bCs/>
          <w:sz w:val="28"/>
          <w:szCs w:val="28"/>
        </w:rPr>
        <w:t>-</w:t>
      </w:r>
      <w:r w:rsidR="00F330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14:paraId="15D5BDE0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3E1EDED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bookmarkStart w:id="0" w:name="_GoBack"/>
      <w:bookmarkEnd w:id="0"/>
    </w:p>
    <w:p w14:paraId="4D7175BD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4BEA8EE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163810F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15B0B0C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CC382BB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237B22B1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5EEA35D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EFDF010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EEF8861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664FC0BC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1CA1E1C9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095FAEAB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36BC9703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BFA0D1A" w14:textId="77777777"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2D5956E" w14:textId="77777777"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6D287E3" w14:textId="77777777"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25B3CAA9" w14:textId="77777777"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D727BE6" w14:textId="77777777"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2C0823D6" w14:textId="77777777"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539731" w14:textId="77777777"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4DC1375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9E3557C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15331B1" w14:textId="77777777"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2FA61D42" w14:textId="77777777" w:rsidR="00C576B1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14:paraId="12BD2B2C" w14:textId="77777777"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14:paraId="7E2DE151" w14:textId="5FE28FF8"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CA6AA8">
        <w:rPr>
          <w:sz w:val="28"/>
          <w:szCs w:val="28"/>
        </w:rPr>
        <w:t>финансово-экономической службой</w:t>
      </w:r>
      <w:r w:rsidR="00CA6AA8" w:rsidRPr="00D247D2">
        <w:rPr>
          <w:bCs/>
          <w:caps/>
          <w:sz w:val="28"/>
        </w:rPr>
        <w:t xml:space="preserve"> </w:t>
      </w:r>
    </w:p>
    <w:p w14:paraId="4129D251" w14:textId="77777777" w:rsidR="00C576B1" w:rsidRDefault="00C576B1" w:rsidP="00C576B1">
      <w:pPr>
        <w:ind w:left="567"/>
        <w:rPr>
          <w:b/>
          <w:sz w:val="16"/>
          <w:szCs w:val="16"/>
        </w:rPr>
      </w:pPr>
    </w:p>
    <w:p w14:paraId="0EB4F65C" w14:textId="77777777" w:rsidR="00CA6AA8" w:rsidRDefault="00C576B1" w:rsidP="00CA6AA8">
      <w:pPr>
        <w:tabs>
          <w:tab w:val="left" w:pos="9355"/>
        </w:tabs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CA6AA8">
        <w:rPr>
          <w:sz w:val="28"/>
          <w:szCs w:val="28"/>
        </w:rPr>
        <w:t>финансово-экономической службой</w:t>
      </w:r>
    </w:p>
    <w:p w14:paraId="6122C72A" w14:textId="258F8A2F" w:rsidR="00C576B1" w:rsidRDefault="00C576B1" w:rsidP="00CA6AA8">
      <w:pPr>
        <w:tabs>
          <w:tab w:val="left" w:pos="9355"/>
        </w:tabs>
        <w:rPr>
          <w:sz w:val="28"/>
        </w:rPr>
      </w:pPr>
      <w:r>
        <w:rPr>
          <w:b/>
          <w:bCs/>
          <w:sz w:val="28"/>
        </w:rPr>
        <w:t xml:space="preserve"> </w:t>
      </w:r>
    </w:p>
    <w:p w14:paraId="0E3F902B" w14:textId="77777777"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14:paraId="378A8967" w14:textId="1D4DEF11"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  <w:szCs w:val="28"/>
        </w:rPr>
        <w:t xml:space="preserve">от </w:t>
      </w:r>
      <w:r w:rsidR="00EA16D6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EA16D6">
        <w:rPr>
          <w:sz w:val="28"/>
          <w:szCs w:val="28"/>
        </w:rPr>
        <w:t>379</w:t>
      </w:r>
      <w:r w:rsidR="00C576B1">
        <w:rPr>
          <w:sz w:val="28"/>
          <w:szCs w:val="28"/>
        </w:rPr>
        <w:t xml:space="preserve"> ОД</w:t>
      </w:r>
    </w:p>
    <w:p w14:paraId="58C60EB5" w14:textId="77777777"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14:paraId="412F0ADF" w14:textId="77777777"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61782054" w14:textId="48452DDD" w:rsidR="00CA6AA8" w:rsidRPr="0074087C" w:rsidRDefault="00CA6AA8" w:rsidP="00CA6AA8">
      <w:pPr>
        <w:tabs>
          <w:tab w:val="left" w:pos="567"/>
        </w:tabs>
        <w:spacing w:line="276" w:lineRule="auto"/>
        <w:ind w:left="567" w:hanging="567"/>
        <w:rPr>
          <w:sz w:val="28"/>
          <w:szCs w:val="24"/>
        </w:rPr>
      </w:pPr>
      <w:proofErr w:type="spellStart"/>
      <w:r w:rsidRPr="0074087C">
        <w:rPr>
          <w:sz w:val="28"/>
          <w:szCs w:val="24"/>
        </w:rPr>
        <w:t>А.Танкина</w:t>
      </w:r>
      <w:proofErr w:type="spellEnd"/>
      <w:r w:rsidRPr="0074087C">
        <w:rPr>
          <w:sz w:val="28"/>
          <w:szCs w:val="24"/>
        </w:rPr>
        <w:t xml:space="preserve"> </w:t>
      </w:r>
      <w:r w:rsidR="00C576B1" w:rsidRPr="0074087C">
        <w:rPr>
          <w:sz w:val="28"/>
          <w:szCs w:val="28"/>
        </w:rPr>
        <w:t xml:space="preserve">– </w:t>
      </w:r>
      <w:r w:rsidRPr="0074087C">
        <w:rPr>
          <w:sz w:val="28"/>
          <w:szCs w:val="24"/>
        </w:rPr>
        <w:t>и.о. начальника финансово-экономической службы</w:t>
      </w:r>
    </w:p>
    <w:p w14:paraId="395EF41B" w14:textId="3AA99E9B" w:rsidR="00C576B1" w:rsidRDefault="00CA6AA8" w:rsidP="00C576B1">
      <w:pPr>
        <w:jc w:val="both"/>
        <w:rPr>
          <w:sz w:val="28"/>
          <w:szCs w:val="28"/>
        </w:rPr>
      </w:pPr>
      <w:r w:rsidRPr="0074087C">
        <w:rPr>
          <w:sz w:val="28"/>
          <w:szCs w:val="24"/>
        </w:rPr>
        <w:t>(главный</w:t>
      </w:r>
      <w:r w:rsidR="0074087C" w:rsidRPr="0074087C">
        <w:rPr>
          <w:sz w:val="28"/>
          <w:szCs w:val="24"/>
        </w:rPr>
        <w:t xml:space="preserve"> </w:t>
      </w:r>
      <w:r w:rsidRPr="0074087C">
        <w:rPr>
          <w:sz w:val="28"/>
          <w:szCs w:val="24"/>
        </w:rPr>
        <w:t>бухгалтер)</w:t>
      </w:r>
    </w:p>
    <w:p w14:paraId="0AC78CCC" w14:textId="77777777"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14:paraId="2471318C" w14:textId="77777777"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25868D9F" w14:textId="4E4951E3" w:rsidR="00C576B1" w:rsidRPr="0074087C" w:rsidRDefault="00CA6AA8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74087C">
        <w:rPr>
          <w:spacing w:val="-5"/>
          <w:sz w:val="28"/>
        </w:rPr>
        <w:t>А.Айдналиева</w:t>
      </w:r>
      <w:proofErr w:type="spellEnd"/>
      <w:r w:rsidRPr="0074087C">
        <w:rPr>
          <w:color w:val="000000"/>
          <w:sz w:val="28"/>
          <w:szCs w:val="28"/>
        </w:rPr>
        <w:t xml:space="preserve"> </w:t>
      </w:r>
      <w:r w:rsidR="00C576B1" w:rsidRPr="0074087C">
        <w:rPr>
          <w:color w:val="000000"/>
          <w:sz w:val="28"/>
          <w:szCs w:val="28"/>
        </w:rPr>
        <w:t xml:space="preserve">– </w:t>
      </w:r>
      <w:proofErr w:type="spellStart"/>
      <w:r w:rsidR="0048108A">
        <w:rPr>
          <w:color w:val="000000"/>
          <w:sz w:val="28"/>
          <w:szCs w:val="28"/>
        </w:rPr>
        <w:t>и.о</w:t>
      </w:r>
      <w:proofErr w:type="gramStart"/>
      <w:r w:rsidR="0048108A">
        <w:rPr>
          <w:color w:val="000000"/>
          <w:sz w:val="28"/>
          <w:szCs w:val="28"/>
        </w:rPr>
        <w:t>.</w:t>
      </w:r>
      <w:r w:rsidRPr="0074087C">
        <w:rPr>
          <w:spacing w:val="-5"/>
          <w:sz w:val="28"/>
          <w:szCs w:val="28"/>
        </w:rPr>
        <w:t>н</w:t>
      </w:r>
      <w:proofErr w:type="gramEnd"/>
      <w:r w:rsidRPr="0074087C">
        <w:rPr>
          <w:spacing w:val="-5"/>
          <w:sz w:val="28"/>
          <w:szCs w:val="28"/>
        </w:rPr>
        <w:t>ачальник</w:t>
      </w:r>
      <w:r w:rsidR="0048108A">
        <w:rPr>
          <w:spacing w:val="-5"/>
          <w:sz w:val="28"/>
          <w:szCs w:val="28"/>
        </w:rPr>
        <w:t>а</w:t>
      </w:r>
      <w:proofErr w:type="spellEnd"/>
      <w:r w:rsidRPr="0074087C">
        <w:rPr>
          <w:spacing w:val="-5"/>
          <w:sz w:val="28"/>
          <w:szCs w:val="28"/>
        </w:rPr>
        <w:t xml:space="preserve"> отдела правового обеспечения и государственных закупок</w:t>
      </w:r>
      <w:r w:rsidR="00C576B1" w:rsidRPr="0074087C">
        <w:rPr>
          <w:color w:val="000000"/>
          <w:sz w:val="28"/>
          <w:szCs w:val="28"/>
        </w:rPr>
        <w:t xml:space="preserve">; </w:t>
      </w:r>
    </w:p>
    <w:p w14:paraId="35F3C45C" w14:textId="7A2E23F0" w:rsidR="009E5121" w:rsidRPr="0074087C" w:rsidRDefault="00CA6AA8" w:rsidP="009E512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74087C">
        <w:rPr>
          <w:sz w:val="28"/>
        </w:rPr>
        <w:t>Е.Васильчук</w:t>
      </w:r>
      <w:proofErr w:type="spellEnd"/>
      <w:r w:rsidRPr="0074087C">
        <w:rPr>
          <w:sz w:val="28"/>
        </w:rPr>
        <w:t xml:space="preserve"> </w:t>
      </w:r>
      <w:r w:rsidR="009E5121" w:rsidRPr="0074087C">
        <w:rPr>
          <w:color w:val="000000"/>
          <w:sz w:val="28"/>
          <w:szCs w:val="28"/>
        </w:rPr>
        <w:t xml:space="preserve">– </w:t>
      </w:r>
      <w:bookmarkStart w:id="1" w:name="_Hlk117160020"/>
      <w:proofErr w:type="spellStart"/>
      <w:r w:rsidRPr="0074087C">
        <w:rPr>
          <w:sz w:val="28"/>
        </w:rPr>
        <w:t>и.о</w:t>
      </w:r>
      <w:proofErr w:type="gramStart"/>
      <w:r w:rsidRPr="0074087C">
        <w:rPr>
          <w:sz w:val="28"/>
        </w:rPr>
        <w:t>.а</w:t>
      </w:r>
      <w:proofErr w:type="gramEnd"/>
      <w:r w:rsidRPr="0074087C">
        <w:rPr>
          <w:sz w:val="28"/>
        </w:rPr>
        <w:t>ссоциированного</w:t>
      </w:r>
      <w:proofErr w:type="spellEnd"/>
      <w:r w:rsidRPr="0074087C">
        <w:rPr>
          <w:sz w:val="28"/>
        </w:rPr>
        <w:t xml:space="preserve"> профессора кафедры  бухгалтерского  учёта и управления, кандидат  экономических наук</w:t>
      </w:r>
      <w:bookmarkEnd w:id="1"/>
    </w:p>
    <w:p w14:paraId="63C0CEB8" w14:textId="77777777" w:rsidR="0012651A" w:rsidRPr="0074087C" w:rsidRDefault="0012651A" w:rsidP="00C576B1">
      <w:pPr>
        <w:tabs>
          <w:tab w:val="left" w:pos="2492"/>
        </w:tabs>
        <w:rPr>
          <w:sz w:val="28"/>
          <w:szCs w:val="28"/>
        </w:rPr>
      </w:pPr>
    </w:p>
    <w:p w14:paraId="76C745C0" w14:textId="77777777" w:rsidR="00C576B1" w:rsidRPr="0074087C" w:rsidRDefault="00C576B1" w:rsidP="00C576B1">
      <w:pPr>
        <w:widowControl w:val="0"/>
        <w:jc w:val="both"/>
        <w:rPr>
          <w:sz w:val="28"/>
          <w:lang w:val="kk-KZ"/>
        </w:rPr>
      </w:pPr>
      <w:r w:rsidRPr="0074087C">
        <w:rPr>
          <w:b/>
          <w:caps/>
          <w:sz w:val="28"/>
        </w:rPr>
        <w:t xml:space="preserve">6 </w:t>
      </w:r>
      <w:r w:rsidRPr="0074087C">
        <w:rPr>
          <w:b/>
          <w:bCs/>
          <w:caps/>
          <w:sz w:val="28"/>
        </w:rPr>
        <w:t>Периодичность проверки</w:t>
      </w:r>
      <w:r w:rsidRPr="0074087C">
        <w:rPr>
          <w:caps/>
          <w:sz w:val="28"/>
        </w:rPr>
        <w:tab/>
      </w:r>
      <w:r w:rsidRPr="0074087C">
        <w:rPr>
          <w:caps/>
          <w:sz w:val="28"/>
        </w:rPr>
        <w:tab/>
      </w:r>
      <w:r w:rsidRPr="0074087C">
        <w:rPr>
          <w:caps/>
          <w:sz w:val="28"/>
        </w:rPr>
        <w:tab/>
      </w:r>
      <w:r w:rsidRPr="0074087C">
        <w:rPr>
          <w:caps/>
          <w:sz w:val="28"/>
        </w:rPr>
        <w:tab/>
      </w:r>
      <w:r w:rsidRPr="0074087C">
        <w:rPr>
          <w:caps/>
          <w:sz w:val="28"/>
        </w:rPr>
        <w:tab/>
      </w:r>
      <w:r w:rsidR="009E5121" w:rsidRPr="0074087C">
        <w:rPr>
          <w:caps/>
          <w:sz w:val="28"/>
        </w:rPr>
        <w:t>3</w:t>
      </w:r>
      <w:r w:rsidRPr="0074087C">
        <w:rPr>
          <w:sz w:val="28"/>
        </w:rPr>
        <w:t xml:space="preserve"> года</w:t>
      </w:r>
    </w:p>
    <w:p w14:paraId="55CBDFF1" w14:textId="77777777" w:rsidR="00C576B1" w:rsidRPr="0074087C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14:paraId="4A09F568" w14:textId="31725E1C" w:rsidR="00CA6AA8" w:rsidRPr="0074087C" w:rsidRDefault="00C576B1" w:rsidP="00CA6AA8">
      <w:pPr>
        <w:pStyle w:val="ad"/>
        <w:tabs>
          <w:tab w:val="left" w:pos="7960"/>
          <w:tab w:val="left" w:pos="8520"/>
        </w:tabs>
        <w:spacing w:line="276" w:lineRule="auto"/>
        <w:ind w:firstLine="0"/>
        <w:rPr>
          <w:szCs w:val="28"/>
        </w:rPr>
      </w:pPr>
      <w:r w:rsidRPr="0074087C">
        <w:rPr>
          <w:b/>
          <w:bCs/>
        </w:rPr>
        <w:t xml:space="preserve">7 ВВЕДЕНО: </w:t>
      </w:r>
      <w:r w:rsidR="00FF14F5" w:rsidRPr="00FF14F5">
        <w:t>взамен</w:t>
      </w:r>
      <w:r w:rsidR="00FF14F5">
        <w:rPr>
          <w:b/>
          <w:bCs/>
        </w:rPr>
        <w:t xml:space="preserve"> </w:t>
      </w:r>
      <w:r w:rsidR="00CA6AA8" w:rsidRPr="0074087C">
        <w:rPr>
          <w:szCs w:val="28"/>
        </w:rPr>
        <w:t xml:space="preserve">ПП 150-2019. </w:t>
      </w:r>
      <w:r w:rsidR="00CA6AA8" w:rsidRPr="0074087C">
        <w:rPr>
          <w:b/>
          <w:szCs w:val="28"/>
        </w:rPr>
        <w:t xml:space="preserve"> </w:t>
      </w:r>
      <w:r w:rsidR="00CA6AA8" w:rsidRPr="0074087C">
        <w:rPr>
          <w:szCs w:val="28"/>
        </w:rPr>
        <w:t>Положение. Управление экономики, финансов и бухгалтерского учета</w:t>
      </w:r>
    </w:p>
    <w:p w14:paraId="095B10DF" w14:textId="7B186DD8" w:rsidR="00C576B1" w:rsidRDefault="00C576B1" w:rsidP="00C576B1">
      <w:pPr>
        <w:widowControl w:val="0"/>
        <w:jc w:val="both"/>
        <w:rPr>
          <w:bCs/>
          <w:sz w:val="28"/>
        </w:rPr>
      </w:pPr>
    </w:p>
    <w:p w14:paraId="05A2F935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583F1096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066C3C63" w14:textId="77777777" w:rsidR="00C576B1" w:rsidRDefault="00C576B1" w:rsidP="00C576B1">
      <w:pPr>
        <w:widowControl w:val="0"/>
        <w:jc w:val="both"/>
        <w:rPr>
          <w:caps/>
          <w:sz w:val="28"/>
        </w:rPr>
      </w:pPr>
    </w:p>
    <w:p w14:paraId="0155590B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42459B84" w14:textId="77777777"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«Костанайский региональный университет имени А.Байтурсынова».</w:t>
      </w:r>
    </w:p>
    <w:p w14:paraId="036BEA5A" w14:textId="77777777"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14:paraId="5E0A4401" w14:textId="77777777" w:rsidR="00C576B1" w:rsidRDefault="00C576B1" w:rsidP="00C576B1">
      <w:pPr>
        <w:shd w:val="clear" w:color="auto" w:fill="FFFFFF"/>
      </w:pPr>
    </w:p>
    <w:p w14:paraId="4ADFB4E0" w14:textId="77777777" w:rsidR="00C576B1" w:rsidRDefault="00C576B1" w:rsidP="00C576B1">
      <w:pPr>
        <w:shd w:val="clear" w:color="auto" w:fill="FFFFFF"/>
        <w:ind w:left="5220"/>
        <w:jc w:val="right"/>
      </w:pPr>
    </w:p>
    <w:p w14:paraId="032ADF67" w14:textId="77777777" w:rsidR="00C576B1" w:rsidRDefault="00C576B1" w:rsidP="00C576B1">
      <w:pPr>
        <w:shd w:val="clear" w:color="auto" w:fill="FFFFFF"/>
        <w:ind w:left="5220"/>
        <w:jc w:val="right"/>
      </w:pPr>
    </w:p>
    <w:p w14:paraId="1EC926B8" w14:textId="77777777" w:rsidR="002F12A7" w:rsidRDefault="002F12A7" w:rsidP="00C576B1">
      <w:pPr>
        <w:shd w:val="clear" w:color="auto" w:fill="FFFFFF"/>
        <w:ind w:left="5220"/>
        <w:jc w:val="right"/>
      </w:pPr>
    </w:p>
    <w:p w14:paraId="25DF3272" w14:textId="77777777" w:rsidR="00C576B1" w:rsidRDefault="00C576B1" w:rsidP="00C576B1">
      <w:pPr>
        <w:shd w:val="clear" w:color="auto" w:fill="FFFFFF"/>
        <w:ind w:left="5220"/>
        <w:jc w:val="right"/>
      </w:pPr>
    </w:p>
    <w:p w14:paraId="7E9F0279" w14:textId="77777777" w:rsidR="00C576B1" w:rsidRDefault="00C576B1" w:rsidP="00C576B1">
      <w:pPr>
        <w:shd w:val="clear" w:color="auto" w:fill="FFFFFF"/>
        <w:ind w:left="5220"/>
        <w:jc w:val="right"/>
      </w:pPr>
    </w:p>
    <w:p w14:paraId="352ECB9A" w14:textId="77777777" w:rsidR="00C576B1" w:rsidRDefault="00C576B1" w:rsidP="00C576B1">
      <w:pPr>
        <w:shd w:val="clear" w:color="auto" w:fill="FFFFFF"/>
        <w:ind w:left="5220"/>
        <w:jc w:val="right"/>
      </w:pPr>
    </w:p>
    <w:p w14:paraId="5F459F4C" w14:textId="77777777" w:rsidR="00C576B1" w:rsidRDefault="00C576B1" w:rsidP="00C576B1">
      <w:pPr>
        <w:shd w:val="clear" w:color="auto" w:fill="FFFFFF"/>
        <w:ind w:left="5220"/>
        <w:jc w:val="right"/>
      </w:pPr>
    </w:p>
    <w:p w14:paraId="0CFD03F9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7BDA1C12" w14:textId="77777777" w:rsidR="00C576B1" w:rsidRDefault="00C576B1" w:rsidP="00CA6AA8">
      <w:pPr>
        <w:shd w:val="clear" w:color="auto" w:fill="FFFFFF"/>
        <w:rPr>
          <w:lang w:val="kk-KZ"/>
        </w:rPr>
      </w:pPr>
    </w:p>
    <w:p w14:paraId="7AFEEC3C" w14:textId="77777777" w:rsidR="0074087C" w:rsidRDefault="0074087C" w:rsidP="00C576B1">
      <w:pPr>
        <w:shd w:val="clear" w:color="auto" w:fill="FFFFFF"/>
        <w:ind w:left="5220"/>
        <w:jc w:val="right"/>
        <w:rPr>
          <w:lang w:val="kk-KZ"/>
        </w:rPr>
      </w:pPr>
    </w:p>
    <w:p w14:paraId="6A357339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1F924553" w14:textId="77777777"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497A3F0B" w14:textId="77777777" w:rsidR="00C576B1" w:rsidRDefault="00C576B1" w:rsidP="00C576B1">
      <w:pPr>
        <w:shd w:val="clear" w:color="auto" w:fill="FFFFFF"/>
        <w:ind w:left="5220"/>
        <w:jc w:val="right"/>
      </w:pPr>
      <w:r>
        <w:t>университет имени А. Байтурсынова, 2022</w:t>
      </w:r>
    </w:p>
    <w:p w14:paraId="71D1642E" w14:textId="77777777" w:rsidR="00C576B1" w:rsidRDefault="00C576B1" w:rsidP="00C576B1">
      <w:pPr>
        <w:shd w:val="clear" w:color="auto" w:fill="FFFFFF"/>
        <w:ind w:left="5220"/>
        <w:jc w:val="right"/>
      </w:pPr>
    </w:p>
    <w:p w14:paraId="08FD3B17" w14:textId="77777777"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14:paraId="75D096ED" w14:textId="77777777"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14:paraId="4EC3E5B4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5E3AFD6E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18193E34" w14:textId="77777777"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14:paraId="1B74112F" w14:textId="7B2723FF" w:rsidR="00C576B1" w:rsidRPr="008923FB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14:paraId="2D2BB908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C501BFB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384E541C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14:paraId="2FFD8D8A" w14:textId="4A0126FE" w:rsidR="00C576B1" w:rsidRPr="008923FB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14:paraId="50B7E755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01662FD7" w14:textId="77777777"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48460CF8" w14:textId="77777777"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14:paraId="426C52F9" w14:textId="56FF3C33" w:rsidR="003E27D1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14:paraId="5E9BC9E8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A328FA8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40BDE976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14:paraId="50B22E01" w14:textId="0148836A" w:rsidR="00C576B1" w:rsidRPr="008923FB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14:paraId="13803D33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199DB88D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52BDC8F2" w14:textId="77777777"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14:paraId="55D2CFF1" w14:textId="7AD42BA8" w:rsidR="00C576B1" w:rsidRPr="008923FB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14:paraId="7B385007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9B88F8A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78677BF1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14:paraId="350AD273" w14:textId="4A0E4187" w:rsidR="00C576B1" w:rsidRPr="008923FB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14:paraId="1F2900AC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A631CF9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075B3CD3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14:paraId="52391F40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14:paraId="7470C7B8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14:paraId="25AAC625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14:paraId="23804D4A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14:paraId="0C21CD2D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14:paraId="07C90128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14:paraId="453E0BC9" w14:textId="77777777"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14:paraId="7856F6F5" w14:textId="0BD44032" w:rsidR="003E27D1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3B4D0625" w14:textId="21CD20F0" w:rsidR="003E27D1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14F19E13" w14:textId="6B6FCB19" w:rsidR="003E27D1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14:paraId="1449F035" w14:textId="0AC75644" w:rsidR="003E27D1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14:paraId="7390E8A8" w14:textId="53F65F43" w:rsidR="003E27D1" w:rsidRDefault="00C5760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14:paraId="193A7935" w14:textId="14B5E11B"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57600">
              <w:rPr>
                <w:bCs/>
                <w:sz w:val="28"/>
                <w:szCs w:val="28"/>
              </w:rPr>
              <w:t>0</w:t>
            </w:r>
          </w:p>
          <w:p w14:paraId="7348A99D" w14:textId="4C2724A6"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57600">
              <w:rPr>
                <w:bCs/>
                <w:sz w:val="28"/>
                <w:szCs w:val="28"/>
              </w:rPr>
              <w:t>0</w:t>
            </w:r>
          </w:p>
          <w:p w14:paraId="459FD130" w14:textId="46FBFD09"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57600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14:paraId="4769E211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030B7EFC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B133B5F" w14:textId="77777777"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14:paraId="5BD9A3B3" w14:textId="43B9B906"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57600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14:paraId="24217816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412906D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173B6ECE" w14:textId="77777777"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14:paraId="5E169A11" w14:textId="3ACF749F"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57600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14:paraId="015ED7E6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308ABC6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14:paraId="6EB2A537" w14:textId="77777777"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14:paraId="56792A76" w14:textId="77777777"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14:paraId="1BB3EC99" w14:textId="77777777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14:paraId="2E8D3CAA" w14:textId="77777777"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14:paraId="7B5D22BE" w14:textId="77777777"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14:paraId="3F0AC853" w14:textId="77777777"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14:paraId="60887841" w14:textId="77777777"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14:paraId="6E7A4B2C" w14:textId="77777777"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4A2D6F6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14:paraId="561D7E7F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448AB3E4" w14:textId="28222669"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</w:t>
      </w:r>
      <w:r w:rsidR="00CA6AA8">
        <w:rPr>
          <w:sz w:val="28"/>
          <w:szCs w:val="28"/>
        </w:rPr>
        <w:t>финансово-экономической службы</w:t>
      </w:r>
      <w:r w:rsidR="00572E7C" w:rsidRPr="00A23101">
        <w:rPr>
          <w:sz w:val="28"/>
          <w:szCs w:val="28"/>
        </w:rPr>
        <w:t xml:space="preserve"> (далее – </w:t>
      </w:r>
      <w:r w:rsidR="0028375B">
        <w:rPr>
          <w:sz w:val="28"/>
          <w:szCs w:val="28"/>
        </w:rPr>
        <w:t>ФЭС</w:t>
      </w:r>
      <w:r w:rsidR="00572E7C" w:rsidRPr="00A23101">
        <w:rPr>
          <w:sz w:val="28"/>
          <w:szCs w:val="28"/>
        </w:rPr>
        <w:t>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74087C">
        <w:rPr>
          <w:sz w:val="28"/>
          <w:szCs w:val="28"/>
        </w:rPr>
        <w:t xml:space="preserve">ФЭС </w:t>
      </w:r>
      <w:r w:rsidR="0012651A" w:rsidRPr="00A23101">
        <w:rPr>
          <w:sz w:val="28"/>
          <w:szCs w:val="28"/>
        </w:rPr>
        <w:t xml:space="preserve">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14:paraId="1823FEEF" w14:textId="0A677E5C"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</w:t>
      </w:r>
      <w:r w:rsidR="0028375B">
        <w:rPr>
          <w:sz w:val="28"/>
          <w:szCs w:val="28"/>
        </w:rPr>
        <w:t>ФЭС</w:t>
      </w:r>
      <w:r w:rsidRPr="00A23101">
        <w:rPr>
          <w:sz w:val="28"/>
          <w:szCs w:val="28"/>
        </w:rPr>
        <w:t>.</w:t>
      </w:r>
    </w:p>
    <w:p w14:paraId="37F7C6C7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791A3B9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14:paraId="6942CB78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2849D93" w14:textId="77777777"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14:paraId="749DE837" w14:textId="40ACE265"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</w:t>
      </w:r>
      <w:r w:rsidR="0028375B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68E281AF" w14:textId="77777777"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54961294" w14:textId="23E03C41" w:rsidR="00C576B1" w:rsidRPr="00E765F6" w:rsidRDefault="0028375B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31.01.2013г. № 50 «Об утверждении национального стандарта финансовой отчётности № 1»;</w:t>
      </w:r>
    </w:p>
    <w:p w14:paraId="6C7447CD" w14:textId="2624E022" w:rsidR="0028375B" w:rsidRPr="00E765F6" w:rsidRDefault="0028375B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31.03.2015г. № 241 «Об утверждении правил ведения бухгалтерского учёта»;</w:t>
      </w:r>
    </w:p>
    <w:p w14:paraId="6FB72CE0" w14:textId="4272231C" w:rsidR="0028375B" w:rsidRPr="00E765F6" w:rsidRDefault="0028375B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Закон Республики Казахстан «О бухгалтерском учёте и финансовой отчётности» от 28 февраля 2007 года № 234-</w:t>
      </w:r>
      <w:r w:rsidRPr="00E765F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65F6">
        <w:rPr>
          <w:rFonts w:ascii="Times New Roman" w:hAnsi="Times New Roman" w:cs="Times New Roman"/>
          <w:sz w:val="28"/>
          <w:szCs w:val="28"/>
        </w:rPr>
        <w:t>;</w:t>
      </w:r>
    </w:p>
    <w:p w14:paraId="322096F5" w14:textId="78E5AF41" w:rsidR="0028375B" w:rsidRPr="00E765F6" w:rsidRDefault="0028375B" w:rsidP="0028375B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Международные стандарты финансовой отчётности (МСФО)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14:paraId="1E815204" w14:textId="4F524702" w:rsidR="0028375B" w:rsidRPr="00E765F6" w:rsidRDefault="0028375B" w:rsidP="0028375B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Закон Республики Казахстан «Об аудиторской деятельности» от 20.11.98 г.  № 304-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14:paraId="65C5AB46" w14:textId="77777777" w:rsidR="00E765F6" w:rsidRPr="00E765F6" w:rsidRDefault="0028375B" w:rsidP="00E765F6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22.08.2011г.</w:t>
      </w:r>
      <w:r w:rsidR="00E765F6" w:rsidRPr="00E765F6">
        <w:rPr>
          <w:rFonts w:ascii="Times New Roman" w:hAnsi="Times New Roman" w:cs="Times New Roman"/>
          <w:sz w:val="28"/>
          <w:szCs w:val="28"/>
        </w:rPr>
        <w:t xml:space="preserve"> </w:t>
      </w:r>
      <w:r w:rsidRPr="00E765F6">
        <w:rPr>
          <w:rFonts w:ascii="Times New Roman" w:hAnsi="Times New Roman" w:cs="Times New Roman"/>
          <w:sz w:val="28"/>
          <w:szCs w:val="24"/>
        </w:rPr>
        <w:t>№ 423 «Правила проведения инвентаризации в государственных учреждениях»;</w:t>
      </w:r>
    </w:p>
    <w:p w14:paraId="4F3CA1D1" w14:textId="77777777" w:rsidR="00E765F6" w:rsidRPr="00E765F6" w:rsidRDefault="0028375B" w:rsidP="00E765F6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Налоговый кодекс от 25.12.2017 г. № 120-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VI</w:t>
      </w:r>
      <w:r w:rsidRPr="00E765F6">
        <w:rPr>
          <w:rFonts w:ascii="Times New Roman" w:hAnsi="Times New Roman" w:cs="Times New Roman"/>
          <w:sz w:val="28"/>
          <w:szCs w:val="24"/>
        </w:rPr>
        <w:t xml:space="preserve"> ЗРК;</w:t>
      </w:r>
    </w:p>
    <w:p w14:paraId="1F12008D" w14:textId="54DDBBB3" w:rsidR="0028375B" w:rsidRPr="00E765F6" w:rsidRDefault="00E765F6" w:rsidP="00E765F6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Квалифицированный справочник должностей руководителей, специалистов и других служащих, утвержденных Приказом Министра труда и социальной защиты населения Республики Казахстан № 201-п-м от 21.05.2012 года;</w:t>
      </w:r>
    </w:p>
    <w:p w14:paraId="1C53A936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НАО «Костанайский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14:paraId="508F303E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14:paraId="203A9A22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14:paraId="0337DB81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14:paraId="10EC8C7A" w14:textId="77777777"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>ПР</w:t>
      </w:r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14:paraId="5DD5E908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7259B809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14:paraId="76F63331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E16DDCD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14:paraId="2E47FD2E" w14:textId="2B04D219"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 xml:space="preserve">положение </w:t>
      </w:r>
      <w:r w:rsidR="00E765F6">
        <w:rPr>
          <w:color w:val="000000"/>
          <w:sz w:val="28"/>
          <w:szCs w:val="28"/>
        </w:rPr>
        <w:t>ФЭС</w:t>
      </w:r>
      <w:r w:rsidR="00646D0D" w:rsidRPr="00A23101">
        <w:rPr>
          <w:color w:val="000000"/>
          <w:sz w:val="28"/>
          <w:szCs w:val="28"/>
        </w:rPr>
        <w:t xml:space="preserve">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14:paraId="1AC8A348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14:paraId="1E2CC545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14:paraId="36989FD0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1837CDCD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14:paraId="2FDEDFC8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43BB8E0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14:paraId="52302C36" w14:textId="77777777"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1D1CEE5C" w14:textId="6BDED5A7" w:rsidR="00DE0CA2" w:rsidRPr="00F70A47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14:paraId="63D64181" w14:textId="60C46C6C" w:rsidR="00F70A47" w:rsidRPr="00F70A47" w:rsidRDefault="00F70A47" w:rsidP="00F70A47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70A47">
        <w:rPr>
          <w:color w:val="000000"/>
          <w:sz w:val="28"/>
          <w:szCs w:val="28"/>
        </w:rPr>
        <w:t xml:space="preserve">СО </w:t>
      </w:r>
      <w:r w:rsidRPr="00F70A47">
        <w:rPr>
          <w:color w:val="000000"/>
          <w:spacing w:val="-10"/>
          <w:sz w:val="28"/>
          <w:szCs w:val="28"/>
        </w:rPr>
        <w:t xml:space="preserve">– </w:t>
      </w:r>
      <w:r w:rsidRPr="00F70A47">
        <w:rPr>
          <w:color w:val="000000"/>
          <w:sz w:val="28"/>
          <w:szCs w:val="28"/>
        </w:rPr>
        <w:t>стандарт организации;</w:t>
      </w:r>
    </w:p>
    <w:p w14:paraId="000C5C7C" w14:textId="5A088BFB" w:rsidR="00F70A47" w:rsidRPr="00F70A47" w:rsidRDefault="00F70A47" w:rsidP="00F70A47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70A47">
        <w:rPr>
          <w:color w:val="000000"/>
          <w:sz w:val="28"/>
          <w:szCs w:val="28"/>
        </w:rPr>
        <w:t xml:space="preserve">ДП </w:t>
      </w:r>
      <w:r w:rsidRPr="00F70A47">
        <w:rPr>
          <w:color w:val="000000"/>
          <w:spacing w:val="-10"/>
          <w:sz w:val="28"/>
          <w:szCs w:val="28"/>
        </w:rPr>
        <w:t xml:space="preserve">– </w:t>
      </w:r>
      <w:r w:rsidRPr="00F70A47">
        <w:rPr>
          <w:color w:val="000000"/>
          <w:sz w:val="28"/>
          <w:szCs w:val="28"/>
        </w:rPr>
        <w:t>документированная процедура;</w:t>
      </w:r>
    </w:p>
    <w:p w14:paraId="2CDF3794" w14:textId="77777777" w:rsidR="00F70A47" w:rsidRPr="00F70A47" w:rsidRDefault="00F70A47" w:rsidP="00F70A47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70A47">
        <w:rPr>
          <w:color w:val="000000"/>
          <w:sz w:val="28"/>
          <w:szCs w:val="28"/>
        </w:rPr>
        <w:t xml:space="preserve">ОДО </w:t>
      </w:r>
      <w:r w:rsidRPr="00F70A47">
        <w:rPr>
          <w:color w:val="000000"/>
          <w:spacing w:val="-10"/>
          <w:sz w:val="28"/>
          <w:szCs w:val="28"/>
        </w:rPr>
        <w:t xml:space="preserve">– </w:t>
      </w:r>
      <w:r w:rsidRPr="00F70A47">
        <w:rPr>
          <w:color w:val="000000"/>
          <w:sz w:val="28"/>
          <w:szCs w:val="28"/>
        </w:rPr>
        <w:t>отдел документационного обеспечения;</w:t>
      </w:r>
    </w:p>
    <w:p w14:paraId="65056A6C" w14:textId="677B174F" w:rsidR="00F70A47" w:rsidRPr="00F70A47" w:rsidRDefault="00F70A47" w:rsidP="00F70A47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70A47">
        <w:rPr>
          <w:color w:val="000000"/>
          <w:spacing w:val="-10"/>
          <w:sz w:val="28"/>
          <w:szCs w:val="28"/>
        </w:rPr>
        <w:t>МНВО РК – Министерство науки и высшего образования Республики Казахстан;</w:t>
      </w:r>
    </w:p>
    <w:p w14:paraId="3CA5517F" w14:textId="7C61DD88" w:rsidR="00F70A47" w:rsidRPr="00F70A47" w:rsidRDefault="00F70A47" w:rsidP="00F70A47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bCs/>
          <w:color w:val="000000"/>
          <w:spacing w:val="-10"/>
          <w:sz w:val="28"/>
          <w:szCs w:val="28"/>
        </w:rPr>
      </w:pPr>
      <w:r w:rsidRPr="00F70A47">
        <w:rPr>
          <w:rFonts w:eastAsia="Arial Unicode MS"/>
          <w:bCs/>
          <w:caps/>
          <w:color w:val="000000"/>
          <w:sz w:val="28"/>
          <w:szCs w:val="28"/>
          <w:lang w:eastAsia="ko-KR"/>
        </w:rPr>
        <w:t xml:space="preserve">ГОСО – </w:t>
      </w:r>
      <w:r w:rsidRPr="00F70A47">
        <w:rPr>
          <w:color w:val="000000"/>
          <w:sz w:val="28"/>
          <w:szCs w:val="28"/>
        </w:rPr>
        <w:t>государственный общеобязательный стандарт образования</w:t>
      </w:r>
      <w:r w:rsidRPr="00F70A47">
        <w:rPr>
          <w:rFonts w:eastAsia="Arial Unicode MS"/>
          <w:b/>
          <w:caps/>
          <w:color w:val="000000"/>
          <w:szCs w:val="28"/>
          <w:lang w:eastAsia="ko-KR"/>
        </w:rPr>
        <w:t>;</w:t>
      </w:r>
    </w:p>
    <w:p w14:paraId="517C9494" w14:textId="783A1EB7" w:rsidR="00F70A47" w:rsidRPr="00F70A47" w:rsidRDefault="00F70A47" w:rsidP="00F70A47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bCs/>
          <w:color w:val="000000"/>
          <w:spacing w:val="-10"/>
          <w:sz w:val="28"/>
          <w:szCs w:val="28"/>
        </w:rPr>
      </w:pPr>
      <w:r w:rsidRPr="00F70A47">
        <w:rPr>
          <w:sz w:val="28"/>
          <w:szCs w:val="28"/>
        </w:rPr>
        <w:t xml:space="preserve">ФЭС </w:t>
      </w:r>
      <w:r w:rsidRPr="00F70A47">
        <w:rPr>
          <w:rFonts w:eastAsia="Arial Unicode MS"/>
          <w:bCs/>
          <w:caps/>
          <w:color w:val="000000"/>
          <w:sz w:val="28"/>
          <w:szCs w:val="28"/>
          <w:lang w:eastAsia="ko-KR"/>
        </w:rPr>
        <w:t xml:space="preserve">– </w:t>
      </w:r>
      <w:r w:rsidRPr="00F70A47">
        <w:rPr>
          <w:sz w:val="28"/>
          <w:szCs w:val="28"/>
        </w:rPr>
        <w:t>финансово-экономическая служба.</w:t>
      </w:r>
    </w:p>
    <w:p w14:paraId="68B95DB2" w14:textId="77777777" w:rsidR="00F70A47" w:rsidRPr="00F70A47" w:rsidRDefault="00F70A47" w:rsidP="00F70A47">
      <w:pPr>
        <w:tabs>
          <w:tab w:val="left" w:pos="0"/>
          <w:tab w:val="left" w:pos="993"/>
        </w:tabs>
        <w:ind w:left="567"/>
        <w:jc w:val="both"/>
        <w:rPr>
          <w:bCs/>
          <w:color w:val="000000"/>
          <w:spacing w:val="-10"/>
          <w:sz w:val="28"/>
          <w:szCs w:val="28"/>
        </w:rPr>
      </w:pPr>
    </w:p>
    <w:p w14:paraId="5C440964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14:paraId="39293684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14:paraId="7D1D4316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14:paraId="66A39ABA" w14:textId="77777777"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14:paraId="2D73B59A" w14:textId="295F0D71"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</w:t>
      </w:r>
      <w:r w:rsidR="00FF4ADD" w:rsidRPr="009956E9">
        <w:rPr>
          <w:color w:val="000000"/>
          <w:sz w:val="28"/>
          <w:szCs w:val="28"/>
        </w:rPr>
        <w:lastRenderedPageBreak/>
        <w:t>Положения, ознакомление сотрудников (</w:t>
      </w:r>
      <w:r w:rsidR="00F70A47">
        <w:rPr>
          <w:color w:val="000000"/>
          <w:sz w:val="28"/>
          <w:szCs w:val="28"/>
        </w:rPr>
        <w:t>ФЭС</w:t>
      </w:r>
      <w:r w:rsidR="00FF4ADD" w:rsidRPr="009956E9">
        <w:rPr>
          <w:color w:val="000000"/>
          <w:sz w:val="28"/>
          <w:szCs w:val="28"/>
        </w:rPr>
        <w:t xml:space="preserve">) с Положением, </w:t>
      </w:r>
      <w:r w:rsidRPr="009956E9">
        <w:rPr>
          <w:color w:val="000000"/>
          <w:sz w:val="28"/>
          <w:szCs w:val="28"/>
        </w:rPr>
        <w:t xml:space="preserve">несет </w:t>
      </w:r>
      <w:r w:rsidR="00F70A47">
        <w:rPr>
          <w:color w:val="000000"/>
          <w:sz w:val="28"/>
          <w:szCs w:val="28"/>
        </w:rPr>
        <w:t>начальник (главный бухгалтер) ФЭС</w:t>
      </w:r>
      <w:r w:rsidRPr="009956E9">
        <w:rPr>
          <w:color w:val="000000"/>
          <w:sz w:val="28"/>
          <w:szCs w:val="28"/>
        </w:rPr>
        <w:t>;</w:t>
      </w:r>
    </w:p>
    <w:p w14:paraId="4B0A9B3A" w14:textId="2CDAD78C"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</w:t>
      </w:r>
      <w:r w:rsidR="003B00A3">
        <w:rPr>
          <w:color w:val="000000"/>
          <w:sz w:val="28"/>
          <w:szCs w:val="28"/>
          <w:lang w:val="kk-KZ"/>
        </w:rPr>
        <w:t>п</w:t>
      </w:r>
      <w:proofErr w:type="spellStart"/>
      <w:r w:rsidRPr="00A23101">
        <w:rPr>
          <w:color w:val="000000"/>
          <w:sz w:val="28"/>
          <w:szCs w:val="28"/>
        </w:rPr>
        <w:t>оложение</w:t>
      </w:r>
      <w:proofErr w:type="spellEnd"/>
      <w:r w:rsidRPr="00A23101">
        <w:rPr>
          <w:color w:val="000000"/>
          <w:sz w:val="28"/>
          <w:szCs w:val="28"/>
        </w:rPr>
        <w:t xml:space="preserve">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14:paraId="70F1E871" w14:textId="3847DB4C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4)</w:t>
      </w:r>
      <w:r w:rsidR="003B00A3">
        <w:rPr>
          <w:color w:val="000000"/>
          <w:sz w:val="28"/>
          <w:szCs w:val="28"/>
          <w:lang w:val="kk-KZ"/>
        </w:rPr>
        <w:t xml:space="preserve"> о</w:t>
      </w:r>
      <w:proofErr w:type="spellStart"/>
      <w:r w:rsidRPr="00A23101">
        <w:rPr>
          <w:sz w:val="28"/>
          <w:szCs w:val="28"/>
        </w:rPr>
        <w:t>тдел</w:t>
      </w:r>
      <w:proofErr w:type="spellEnd"/>
      <w:r w:rsidRPr="00A23101">
        <w:rPr>
          <w:sz w:val="28"/>
          <w:szCs w:val="28"/>
        </w:rPr>
        <w:t xml:space="preserve">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14:paraId="0B6F383B" w14:textId="77777777"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14:paraId="44CCE89B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14:paraId="04044C7E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14:paraId="33F72A82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2C268190" w14:textId="5C628C1E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A255DF">
        <w:rPr>
          <w:sz w:val="28"/>
          <w:szCs w:val="28"/>
        </w:rPr>
        <w:t>ФЭС</w:t>
      </w:r>
      <w:r w:rsidR="00446830" w:rsidRPr="00A23101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A255DF">
        <w:rPr>
          <w:sz w:val="28"/>
          <w:szCs w:val="28"/>
        </w:rPr>
        <w:t>финансово-экономическая служба</w:t>
      </w:r>
      <w:r w:rsidRPr="00A23101">
        <w:rPr>
          <w:sz w:val="28"/>
          <w:szCs w:val="28"/>
        </w:rPr>
        <w:t xml:space="preserve">, сокращенное наименование </w:t>
      </w:r>
      <w:r w:rsidR="00446830" w:rsidRPr="00A23101">
        <w:rPr>
          <w:sz w:val="28"/>
          <w:szCs w:val="28"/>
        </w:rPr>
        <w:t xml:space="preserve">– </w:t>
      </w:r>
      <w:r w:rsidR="00A255DF">
        <w:rPr>
          <w:sz w:val="28"/>
          <w:szCs w:val="28"/>
        </w:rPr>
        <w:t>ФЭС</w:t>
      </w:r>
      <w:r w:rsidR="006D5C5C" w:rsidRPr="00A23101">
        <w:rPr>
          <w:sz w:val="28"/>
          <w:szCs w:val="28"/>
        </w:rPr>
        <w:t>.</w:t>
      </w:r>
    </w:p>
    <w:p w14:paraId="5C453DF6" w14:textId="4368C5DC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A255DF">
        <w:rPr>
          <w:sz w:val="28"/>
          <w:szCs w:val="28"/>
        </w:rPr>
        <w:t>ФЭС</w:t>
      </w:r>
      <w:r w:rsidRPr="00A23101">
        <w:rPr>
          <w:sz w:val="28"/>
          <w:szCs w:val="28"/>
        </w:rPr>
        <w:t xml:space="preserve"> 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14:paraId="6766FF99" w14:textId="1FFDFA14"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A255DF">
        <w:rPr>
          <w:sz w:val="28"/>
          <w:szCs w:val="28"/>
        </w:rPr>
        <w:t>ФЭС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A255DF">
        <w:rPr>
          <w:sz w:val="28"/>
          <w:szCs w:val="28"/>
        </w:rPr>
        <w:t>Председателю Правления – Ректору.</w:t>
      </w:r>
    </w:p>
    <w:p w14:paraId="75688CBC" w14:textId="694D4331"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A255DF">
        <w:rPr>
          <w:sz w:val="28"/>
          <w:szCs w:val="28"/>
        </w:rPr>
        <w:t>ФЭС</w:t>
      </w:r>
      <w:r w:rsidR="00C576B1"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A255DF">
        <w:rPr>
          <w:sz w:val="28"/>
          <w:szCs w:val="28"/>
        </w:rPr>
        <w:t>ФЭС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14:paraId="46EC07AD" w14:textId="2041CA0C"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A255DF">
        <w:rPr>
          <w:sz w:val="28"/>
          <w:szCs w:val="28"/>
        </w:rPr>
        <w:t xml:space="preserve">начальника (главного бухгалтера) </w:t>
      </w:r>
      <w:r w:rsidR="00C576B1" w:rsidRPr="00A23101">
        <w:rPr>
          <w:sz w:val="28"/>
          <w:szCs w:val="28"/>
        </w:rPr>
        <w:t xml:space="preserve">и других работников </w:t>
      </w:r>
      <w:r w:rsidR="00A255DF">
        <w:rPr>
          <w:sz w:val="28"/>
          <w:szCs w:val="28"/>
        </w:rPr>
        <w:t>ФЭС</w:t>
      </w:r>
      <w:r w:rsidR="00C576B1" w:rsidRPr="00A23101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14:paraId="67EF4998" w14:textId="77777777"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61E72C93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14:paraId="7CA5F3DE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14:paraId="05897E25" w14:textId="77777777"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14:paraId="06B8F38A" w14:textId="77777777"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14:paraId="00639B0D" w14:textId="43A9D75E" w:rsidR="00CD6A26" w:rsidRPr="00513F73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A255DF">
        <w:rPr>
          <w:bCs/>
          <w:sz w:val="28"/>
          <w:szCs w:val="28"/>
        </w:rPr>
        <w:t>ФЭС</w:t>
      </w:r>
      <w:r w:rsidR="00CD6A26" w:rsidRPr="00A23101">
        <w:rPr>
          <w:sz w:val="28"/>
          <w:szCs w:val="28"/>
        </w:rPr>
        <w:t xml:space="preserve"> – </w:t>
      </w:r>
      <w:r w:rsidR="00513F73" w:rsidRPr="00513F73">
        <w:rPr>
          <w:color w:val="202124"/>
          <w:sz w:val="28"/>
          <w:szCs w:val="28"/>
          <w:shd w:val="clear" w:color="auto" w:fill="FFFFFF"/>
        </w:rPr>
        <w:t>эффективное управление финансовым циклом, который включает в себя все основные бизнес-процессы организации.</w:t>
      </w:r>
    </w:p>
    <w:p w14:paraId="083FF1C1" w14:textId="70D18605"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A255DF">
        <w:rPr>
          <w:sz w:val="28"/>
          <w:szCs w:val="28"/>
        </w:rPr>
        <w:t>ФЭС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14:paraId="182A3D27" w14:textId="77777777"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14:paraId="2778C053" w14:textId="77777777"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Параграф 2. Основные задачи и функции</w:t>
      </w:r>
    </w:p>
    <w:p w14:paraId="5E76FF76" w14:textId="77777777"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14:paraId="1633491E" w14:textId="0A04FA54" w:rsidR="00C576B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513F73">
        <w:rPr>
          <w:sz w:val="28"/>
          <w:szCs w:val="28"/>
        </w:rPr>
        <w:t>ФЭС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14:paraId="6452803F" w14:textId="77777777" w:rsidR="00513F73" w:rsidRPr="00513F73" w:rsidRDefault="00513F73" w:rsidP="00513F73">
      <w:pPr>
        <w:pStyle w:val="a5"/>
        <w:tabs>
          <w:tab w:val="left" w:pos="993"/>
        </w:tabs>
        <w:ind w:right="29" w:firstLine="567"/>
        <w:jc w:val="both"/>
        <w:rPr>
          <w:spacing w:val="-1"/>
          <w:sz w:val="28"/>
          <w:szCs w:val="28"/>
        </w:rPr>
      </w:pPr>
      <w:r w:rsidRPr="00513F73">
        <w:rPr>
          <w:sz w:val="28"/>
          <w:szCs w:val="28"/>
        </w:rPr>
        <w:t xml:space="preserve">1) </w:t>
      </w:r>
      <w:r w:rsidRPr="00513F73">
        <w:rPr>
          <w:color w:val="000000"/>
          <w:sz w:val="28"/>
          <w:szCs w:val="28"/>
        </w:rPr>
        <w:t>формирование полной и достоверной информации о финансовом положении, результатах деятельности и изменениях в финансовом положении университета, необходимой для оперативного руководства и управления, а также для использования поставщиками, покупателями, государственными органами, банками и иными заинтересованными лицами в соответствии с законодательством Республики Казахстан о бухгалтерском учёте и финансовой отчётности;</w:t>
      </w:r>
    </w:p>
    <w:p w14:paraId="2A25B911" w14:textId="68F50D25" w:rsidR="00513F73" w:rsidRPr="00513F73" w:rsidRDefault="00513F73" w:rsidP="00513F73">
      <w:pPr>
        <w:pStyle w:val="a5"/>
        <w:tabs>
          <w:tab w:val="left" w:pos="993"/>
        </w:tabs>
        <w:ind w:right="29" w:firstLine="567"/>
        <w:jc w:val="both"/>
        <w:rPr>
          <w:color w:val="000000"/>
          <w:sz w:val="28"/>
          <w:szCs w:val="28"/>
        </w:rPr>
      </w:pPr>
      <w:r w:rsidRPr="00513F73">
        <w:rPr>
          <w:spacing w:val="-1"/>
          <w:sz w:val="28"/>
          <w:szCs w:val="28"/>
        </w:rPr>
        <w:t xml:space="preserve">2) </w:t>
      </w:r>
      <w:r w:rsidRPr="00513F73">
        <w:rPr>
          <w:color w:val="000000"/>
          <w:sz w:val="28"/>
          <w:szCs w:val="28"/>
        </w:rPr>
        <w:t xml:space="preserve">обеспечение информацией, необходимой внутренним и внешним </w:t>
      </w:r>
    </w:p>
    <w:p w14:paraId="343CE561" w14:textId="435A45DF" w:rsidR="00513F73" w:rsidRPr="00513F73" w:rsidRDefault="00513F73" w:rsidP="00513F7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3F73">
        <w:rPr>
          <w:color w:val="000000"/>
          <w:sz w:val="28"/>
          <w:szCs w:val="28"/>
        </w:rPr>
        <w:t>пользователям финансовой отчётности для контроля за соблюдением законодательства Республики Казахстан при осуществлении хозяйственных операций и их целесообразностью;</w:t>
      </w:r>
    </w:p>
    <w:p w14:paraId="43456923" w14:textId="7D764105" w:rsidR="00C576B1" w:rsidRPr="00513F73" w:rsidRDefault="00513F73" w:rsidP="00513F73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300"/>
        <w:jc w:val="both"/>
        <w:rPr>
          <w:color w:val="000000"/>
          <w:sz w:val="28"/>
          <w:szCs w:val="28"/>
        </w:rPr>
      </w:pPr>
      <w:r w:rsidRPr="00513F73">
        <w:rPr>
          <w:sz w:val="28"/>
          <w:szCs w:val="28"/>
        </w:rPr>
        <w:t xml:space="preserve">   3)</w:t>
      </w:r>
      <w:r w:rsidR="001710B2">
        <w:rPr>
          <w:sz w:val="28"/>
          <w:szCs w:val="28"/>
        </w:rPr>
        <w:t xml:space="preserve"> </w:t>
      </w:r>
      <w:r w:rsidRPr="00513F73">
        <w:rPr>
          <w:color w:val="000000"/>
          <w:sz w:val="28"/>
          <w:szCs w:val="28"/>
        </w:rPr>
        <w:t>предотвращение отрицательных результатов хозяйственной деятельности и выявление внутрихозяйственных резервов обеспечения финансовой устойчивости;</w:t>
      </w:r>
    </w:p>
    <w:p w14:paraId="548BBFAD" w14:textId="77777777" w:rsidR="00513F73" w:rsidRPr="00513F73" w:rsidRDefault="00513F73" w:rsidP="00513F7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3F73">
        <w:rPr>
          <w:color w:val="000000"/>
          <w:sz w:val="28"/>
          <w:szCs w:val="28"/>
        </w:rPr>
        <w:t xml:space="preserve">        4) контроль наличия и движения имущества, рационального использования материальных, трудовых и финансовых ресурсов;</w:t>
      </w:r>
    </w:p>
    <w:p w14:paraId="10453A79" w14:textId="77777777" w:rsidR="00513F73" w:rsidRPr="00513F73" w:rsidRDefault="00513F73" w:rsidP="00513F7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3F73">
        <w:rPr>
          <w:color w:val="000000"/>
          <w:sz w:val="28"/>
          <w:szCs w:val="28"/>
        </w:rPr>
        <w:t xml:space="preserve">        5) обеспечение составления отчётных калькуляций себестоимости продукции. </w:t>
      </w:r>
    </w:p>
    <w:p w14:paraId="07C4DCB3" w14:textId="43017295" w:rsidR="00C576B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513F73">
        <w:rPr>
          <w:sz w:val="28"/>
          <w:szCs w:val="28"/>
        </w:rPr>
        <w:t>1</w:t>
      </w:r>
      <w:r w:rsidR="009956E9" w:rsidRPr="00513F73">
        <w:rPr>
          <w:sz w:val="28"/>
          <w:szCs w:val="28"/>
        </w:rPr>
        <w:t>6</w:t>
      </w:r>
      <w:r w:rsidRPr="00513F73">
        <w:rPr>
          <w:sz w:val="28"/>
          <w:szCs w:val="28"/>
        </w:rPr>
        <w:t xml:space="preserve">. Функции </w:t>
      </w:r>
      <w:r w:rsidR="00513F73">
        <w:rPr>
          <w:sz w:val="28"/>
          <w:szCs w:val="28"/>
        </w:rPr>
        <w:t>ФЭС</w:t>
      </w:r>
      <w:r w:rsidRPr="00A23101">
        <w:rPr>
          <w:sz w:val="28"/>
          <w:szCs w:val="28"/>
        </w:rPr>
        <w:t>:</w:t>
      </w:r>
    </w:p>
    <w:p w14:paraId="184F9858" w14:textId="77E9759F" w:rsidR="00513F73" w:rsidRPr="00095F80" w:rsidRDefault="00513F73" w:rsidP="00513F73">
      <w:pPr>
        <w:pStyle w:val="a5"/>
        <w:tabs>
          <w:tab w:val="left" w:pos="993"/>
        </w:tabs>
        <w:ind w:right="29" w:firstLine="567"/>
        <w:jc w:val="both"/>
        <w:rPr>
          <w:color w:val="000000"/>
          <w:sz w:val="28"/>
          <w:szCs w:val="28"/>
        </w:rPr>
      </w:pPr>
      <w:r w:rsidRPr="00095F80">
        <w:rPr>
          <w:sz w:val="28"/>
          <w:szCs w:val="28"/>
        </w:rPr>
        <w:t xml:space="preserve">1) </w:t>
      </w:r>
      <w:r w:rsidRPr="00095F80">
        <w:rPr>
          <w:color w:val="000000"/>
          <w:sz w:val="28"/>
          <w:szCs w:val="28"/>
        </w:rPr>
        <w:t>контроль за своевременным и правильным оформлением бухгалтерской документации;</w:t>
      </w:r>
    </w:p>
    <w:p w14:paraId="40942170" w14:textId="21CCAA7D" w:rsidR="00513F73" w:rsidRPr="00095F80" w:rsidRDefault="00095F80" w:rsidP="00095F80">
      <w:pPr>
        <w:pStyle w:val="a5"/>
        <w:tabs>
          <w:tab w:val="left" w:pos="993"/>
        </w:tabs>
        <w:ind w:right="29" w:firstLine="567"/>
        <w:jc w:val="both"/>
        <w:rPr>
          <w:color w:val="000000"/>
          <w:sz w:val="28"/>
          <w:szCs w:val="28"/>
        </w:rPr>
      </w:pPr>
      <w:r w:rsidRPr="00095F80">
        <w:rPr>
          <w:color w:val="000000"/>
          <w:sz w:val="28"/>
          <w:szCs w:val="28"/>
        </w:rPr>
        <w:t>2)</w:t>
      </w:r>
      <w:r w:rsidR="00513F73" w:rsidRPr="00095F80">
        <w:rPr>
          <w:color w:val="000000"/>
          <w:sz w:val="28"/>
          <w:szCs w:val="28"/>
        </w:rPr>
        <w:t xml:space="preserve"> обеспечение составления экономически обоснованных отчетных калькуляций себестоимости продукции, расчетов по зарплате, начислений и перечислений налогов и сборов в бюджеты разных уровней, платежей в банковские учреждения;</w:t>
      </w:r>
    </w:p>
    <w:p w14:paraId="0DD3ABBE" w14:textId="0613F016" w:rsidR="00513F73" w:rsidRPr="00095F80" w:rsidRDefault="00095F80" w:rsidP="00095F80">
      <w:pPr>
        <w:pStyle w:val="a5"/>
        <w:tabs>
          <w:tab w:val="left" w:pos="993"/>
        </w:tabs>
        <w:ind w:right="29" w:firstLine="567"/>
        <w:jc w:val="both"/>
        <w:rPr>
          <w:color w:val="000000"/>
          <w:sz w:val="28"/>
          <w:szCs w:val="28"/>
        </w:rPr>
      </w:pPr>
      <w:r w:rsidRPr="00095F80">
        <w:rPr>
          <w:color w:val="000000"/>
          <w:sz w:val="28"/>
          <w:szCs w:val="28"/>
        </w:rPr>
        <w:t xml:space="preserve">3) </w:t>
      </w:r>
      <w:r w:rsidR="00513F73" w:rsidRPr="00095F80">
        <w:rPr>
          <w:color w:val="000000"/>
          <w:sz w:val="28"/>
          <w:szCs w:val="28"/>
        </w:rPr>
        <w:t>контроль за своевременным и правильным оформлением бухгалтерской документации;</w:t>
      </w:r>
    </w:p>
    <w:p w14:paraId="265380AB" w14:textId="3761D0BF" w:rsidR="00C576B1" w:rsidRPr="00095F80" w:rsidRDefault="00095F80" w:rsidP="00095F80">
      <w:pPr>
        <w:pStyle w:val="a5"/>
        <w:tabs>
          <w:tab w:val="left" w:pos="993"/>
        </w:tabs>
        <w:ind w:right="29" w:firstLine="567"/>
        <w:jc w:val="both"/>
        <w:rPr>
          <w:color w:val="000000"/>
          <w:sz w:val="28"/>
          <w:szCs w:val="28"/>
        </w:rPr>
      </w:pPr>
      <w:r w:rsidRPr="00095F80">
        <w:rPr>
          <w:color w:val="000000"/>
          <w:sz w:val="28"/>
          <w:szCs w:val="28"/>
        </w:rPr>
        <w:t>4)</w:t>
      </w:r>
      <w:r w:rsidR="00513F73" w:rsidRPr="00095F80">
        <w:rPr>
          <w:color w:val="000000"/>
          <w:sz w:val="28"/>
          <w:szCs w:val="28"/>
        </w:rPr>
        <w:t xml:space="preserve"> выявление внутрихозяйственных резервов, устранение потерь и непроизводительных затрат.</w:t>
      </w:r>
    </w:p>
    <w:p w14:paraId="661DDE7E" w14:textId="77777777" w:rsidR="00C576B1" w:rsidRPr="00095F80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14:paraId="22ED7698" w14:textId="77777777"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095F80">
        <w:rPr>
          <w:b/>
          <w:sz w:val="28"/>
          <w:szCs w:val="28"/>
        </w:rPr>
        <w:t>Параграф 3. Права и обязанности</w:t>
      </w:r>
    </w:p>
    <w:p w14:paraId="0AEB7180" w14:textId="77777777"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56DEB88" w14:textId="48CFC5AD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095F80">
        <w:rPr>
          <w:sz w:val="28"/>
          <w:szCs w:val="28"/>
        </w:rPr>
        <w:t>Начальник (главный бухгалтер)</w:t>
      </w:r>
      <w:r w:rsidR="002C3A00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 сотрудники </w:t>
      </w:r>
      <w:r w:rsidR="00095F80">
        <w:rPr>
          <w:sz w:val="28"/>
          <w:szCs w:val="28"/>
        </w:rPr>
        <w:t>ФЭС</w:t>
      </w:r>
      <w:r w:rsidRPr="00A23101">
        <w:rPr>
          <w:sz w:val="28"/>
          <w:szCs w:val="28"/>
        </w:rPr>
        <w:t xml:space="preserve"> имеют право: </w:t>
      </w:r>
    </w:p>
    <w:p w14:paraId="64F18470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14:paraId="2072BA32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14:paraId="6C5DCD27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участвовать в работе коллегиальных органов, совещаний, семинаров </w:t>
      </w:r>
      <w:r w:rsidRPr="00A23101">
        <w:rPr>
          <w:sz w:val="28"/>
          <w:szCs w:val="28"/>
        </w:rPr>
        <w:lastRenderedPageBreak/>
        <w:t>и т.п., проводимых Университетом;</w:t>
      </w:r>
    </w:p>
    <w:p w14:paraId="65944BD3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052DC4D5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47E4D76D" w14:textId="77777777"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31294558" w14:textId="77777777"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17560528" w14:textId="77777777"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14:paraId="482DE200" w14:textId="19960742" w:rsidR="003A5EB7" w:rsidRPr="001710B2" w:rsidRDefault="00095F80" w:rsidP="00A23101">
      <w:pPr>
        <w:numPr>
          <w:ilvl w:val="0"/>
          <w:numId w:val="3"/>
        </w:numPr>
        <w:tabs>
          <w:tab w:val="clear" w:pos="2126"/>
          <w:tab w:val="left" w:pos="993"/>
          <w:tab w:val="num" w:pos="1134"/>
        </w:tabs>
        <w:ind w:left="0" w:firstLine="567"/>
        <w:jc w:val="both"/>
        <w:rPr>
          <w:sz w:val="28"/>
          <w:szCs w:val="28"/>
        </w:rPr>
      </w:pPr>
      <w:r w:rsidRPr="001710B2">
        <w:rPr>
          <w:sz w:val="28"/>
          <w:szCs w:val="28"/>
        </w:rPr>
        <w:t>представлять интересы предприятия в сторонних организациях по вопросам, связанным с его профессиональной деятельностью.</w:t>
      </w:r>
    </w:p>
    <w:p w14:paraId="2343EF0C" w14:textId="4684D31B"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1710B2">
        <w:rPr>
          <w:sz w:val="28"/>
          <w:szCs w:val="28"/>
        </w:rPr>
        <w:t>1</w:t>
      </w:r>
      <w:r w:rsidR="009956E9" w:rsidRPr="001710B2">
        <w:rPr>
          <w:sz w:val="28"/>
          <w:szCs w:val="28"/>
        </w:rPr>
        <w:t>8</w:t>
      </w:r>
      <w:r w:rsidR="00C576B1" w:rsidRPr="001710B2">
        <w:rPr>
          <w:sz w:val="28"/>
          <w:szCs w:val="28"/>
        </w:rPr>
        <w:t>.</w:t>
      </w:r>
      <w:r w:rsidR="003A5EB7" w:rsidRPr="001710B2">
        <w:rPr>
          <w:sz w:val="28"/>
          <w:szCs w:val="28"/>
        </w:rPr>
        <w:t> </w:t>
      </w:r>
      <w:r w:rsidR="00C576B1" w:rsidRPr="001710B2">
        <w:rPr>
          <w:sz w:val="28"/>
          <w:szCs w:val="28"/>
        </w:rPr>
        <w:t xml:space="preserve">В обязанности </w:t>
      </w:r>
      <w:r w:rsidR="00095F80" w:rsidRPr="001710B2">
        <w:rPr>
          <w:sz w:val="28"/>
          <w:szCs w:val="28"/>
        </w:rPr>
        <w:t>начальника (главного бухгалтера)</w:t>
      </w:r>
      <w:r w:rsidR="00C576B1" w:rsidRPr="001710B2">
        <w:rPr>
          <w:sz w:val="28"/>
          <w:szCs w:val="28"/>
        </w:rPr>
        <w:t xml:space="preserve"> и сотрудников</w:t>
      </w:r>
      <w:r w:rsidR="00C576B1" w:rsidRPr="00A23101">
        <w:rPr>
          <w:sz w:val="28"/>
          <w:szCs w:val="28"/>
        </w:rPr>
        <w:t xml:space="preserve"> </w:t>
      </w:r>
      <w:r w:rsidR="00095F80">
        <w:rPr>
          <w:sz w:val="28"/>
          <w:szCs w:val="28"/>
        </w:rPr>
        <w:t>ФЭС</w:t>
      </w:r>
      <w:r w:rsidR="00C576B1" w:rsidRPr="00A23101">
        <w:rPr>
          <w:sz w:val="28"/>
          <w:szCs w:val="28"/>
        </w:rPr>
        <w:t xml:space="preserve"> входят:</w:t>
      </w:r>
    </w:p>
    <w:p w14:paraId="0036590F" w14:textId="77777777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14:paraId="400342AE" w14:textId="77777777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14:paraId="5821E9D3" w14:textId="77777777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14:paraId="281418FF" w14:textId="1C9885C6" w:rsidR="00C576B1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Pr="009956E9">
        <w:rPr>
          <w:sz w:val="28"/>
          <w:szCs w:val="28"/>
        </w:rPr>
        <w:t>;</w:t>
      </w:r>
    </w:p>
    <w:p w14:paraId="76AF6E06" w14:textId="77777777" w:rsidR="00A54B2D" w:rsidRPr="001710B2" w:rsidRDefault="00A54B2D" w:rsidP="00A54B2D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1710B2">
        <w:rPr>
          <w:sz w:val="28"/>
          <w:szCs w:val="28"/>
        </w:rPr>
        <w:t xml:space="preserve">обеспечивать рациональную организацию бухгалтерского учёта </w:t>
      </w:r>
    </w:p>
    <w:p w14:paraId="431CDE8E" w14:textId="77777777" w:rsidR="00A54B2D" w:rsidRPr="001710B2" w:rsidRDefault="00A54B2D" w:rsidP="00A54B2D">
      <w:pPr>
        <w:tabs>
          <w:tab w:val="left" w:pos="0"/>
          <w:tab w:val="left" w:pos="180"/>
          <w:tab w:val="left" w:pos="900"/>
        </w:tabs>
        <w:jc w:val="both"/>
        <w:rPr>
          <w:sz w:val="28"/>
          <w:szCs w:val="28"/>
        </w:rPr>
      </w:pPr>
      <w:r w:rsidRPr="001710B2">
        <w:rPr>
          <w:sz w:val="28"/>
          <w:szCs w:val="28"/>
        </w:rPr>
        <w:t>и отчётности на основе максимальной централизации учётно-вычислительных работ и применения современных технических средств и информационных технологий, прогрессивных форм и методов учёта и контроля;</w:t>
      </w:r>
    </w:p>
    <w:p w14:paraId="2250BDF8" w14:textId="4E552F65" w:rsidR="00A54B2D" w:rsidRPr="001710B2" w:rsidRDefault="00A54B2D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1710B2">
        <w:rPr>
          <w:sz w:val="28"/>
          <w:szCs w:val="28"/>
        </w:rPr>
        <w:t>организовывать учёт имущества, обязательств и хозяйственных операций, поступающих основных средств, товарно- материальных ценностей и денежных средств;</w:t>
      </w:r>
    </w:p>
    <w:p w14:paraId="0852C3AA" w14:textId="2EBF57FD" w:rsidR="00A54B2D" w:rsidRPr="001710B2" w:rsidRDefault="00095F80" w:rsidP="00A54B2D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1710B2">
        <w:rPr>
          <w:sz w:val="28"/>
          <w:szCs w:val="28"/>
        </w:rPr>
        <w:t>обеспечивать законность, современность и правильность оформления документов, составления экономически обоснованных калькуляций себестоимости продукции, выполняемых работ (услуг), расчёты по заработной плате, правильное начисление и перечисление налоговых и других обязательных платежей в бюджет;</w:t>
      </w:r>
    </w:p>
    <w:p w14:paraId="3F79BFB6" w14:textId="77777777" w:rsidR="00A54B2D" w:rsidRPr="001710B2" w:rsidRDefault="00A54B2D" w:rsidP="001710B2">
      <w:pPr>
        <w:pStyle w:val="a8"/>
        <w:numPr>
          <w:ilvl w:val="0"/>
          <w:numId w:val="7"/>
        </w:numPr>
        <w:tabs>
          <w:tab w:val="left" w:pos="0"/>
          <w:tab w:val="left" w:pos="180"/>
          <w:tab w:val="left" w:pos="900"/>
        </w:tabs>
        <w:jc w:val="both"/>
        <w:rPr>
          <w:sz w:val="28"/>
          <w:szCs w:val="28"/>
        </w:rPr>
      </w:pPr>
      <w:r w:rsidRPr="001710B2">
        <w:rPr>
          <w:sz w:val="28"/>
          <w:szCs w:val="28"/>
        </w:rPr>
        <w:t xml:space="preserve">осуществлять контроль над соблюдением порядка оформления </w:t>
      </w:r>
    </w:p>
    <w:p w14:paraId="5972A13B" w14:textId="3CBC746C" w:rsidR="00A54B2D" w:rsidRPr="001710B2" w:rsidRDefault="00A54B2D" w:rsidP="001710B2">
      <w:pPr>
        <w:tabs>
          <w:tab w:val="left" w:pos="0"/>
          <w:tab w:val="left" w:pos="180"/>
          <w:tab w:val="left" w:pos="900"/>
        </w:tabs>
        <w:jc w:val="both"/>
        <w:rPr>
          <w:sz w:val="28"/>
          <w:szCs w:val="28"/>
        </w:rPr>
      </w:pPr>
      <w:r w:rsidRPr="001710B2">
        <w:rPr>
          <w:sz w:val="28"/>
          <w:szCs w:val="28"/>
        </w:rPr>
        <w:t xml:space="preserve">первичных и бухгалтерских документов, расчётов и платёжных обязательств, проведением инвентаризаций основных средств, товарно-материальных ценностей и денежных средств, проверок организации бухгалтерского учёта </w:t>
      </w:r>
      <w:r w:rsidRPr="001710B2">
        <w:rPr>
          <w:sz w:val="28"/>
          <w:szCs w:val="28"/>
        </w:rPr>
        <w:lastRenderedPageBreak/>
        <w:t>и отчётности, а также документальных ревизий в подразделениях организации;</w:t>
      </w:r>
    </w:p>
    <w:p w14:paraId="618C4281" w14:textId="77777777" w:rsidR="00A54B2D" w:rsidRPr="001710B2" w:rsidRDefault="00A54B2D" w:rsidP="001710B2">
      <w:pPr>
        <w:pStyle w:val="a8"/>
        <w:numPr>
          <w:ilvl w:val="0"/>
          <w:numId w:val="7"/>
        </w:numPr>
        <w:tabs>
          <w:tab w:val="left" w:pos="0"/>
          <w:tab w:val="left" w:pos="180"/>
          <w:tab w:val="left" w:pos="900"/>
        </w:tabs>
        <w:jc w:val="both"/>
        <w:rPr>
          <w:sz w:val="28"/>
          <w:szCs w:val="28"/>
        </w:rPr>
      </w:pPr>
      <w:r w:rsidRPr="001710B2">
        <w:rPr>
          <w:sz w:val="28"/>
          <w:szCs w:val="28"/>
        </w:rPr>
        <w:t xml:space="preserve">участвовать в проведении финансовых расследований и оформления </w:t>
      </w:r>
    </w:p>
    <w:p w14:paraId="52B59FF5" w14:textId="716C447C" w:rsidR="00A54B2D" w:rsidRPr="001710B2" w:rsidRDefault="00A54B2D" w:rsidP="001710B2">
      <w:pPr>
        <w:tabs>
          <w:tab w:val="left" w:pos="0"/>
          <w:tab w:val="left" w:pos="180"/>
          <w:tab w:val="left" w:pos="900"/>
        </w:tabs>
        <w:jc w:val="both"/>
        <w:rPr>
          <w:sz w:val="28"/>
          <w:szCs w:val="28"/>
        </w:rPr>
      </w:pPr>
      <w:r w:rsidRPr="001710B2">
        <w:rPr>
          <w:sz w:val="28"/>
          <w:szCs w:val="28"/>
        </w:rPr>
        <w:t>материалов по недостачам и хищениям денежных средств и товарно- материальных ценностей;</w:t>
      </w:r>
    </w:p>
    <w:p w14:paraId="45E6E95D" w14:textId="23AB27A0" w:rsidR="00C576B1" w:rsidRPr="001710B2" w:rsidRDefault="00A54B2D" w:rsidP="001710B2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1710B2">
        <w:rPr>
          <w:sz w:val="28"/>
          <w:szCs w:val="28"/>
        </w:rPr>
        <w:t>контролировать передачу в необходимых случаях этих материалов в судебные органы.</w:t>
      </w:r>
    </w:p>
    <w:p w14:paraId="469372E5" w14:textId="77777777"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14:paraId="21AB9A6D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14:paraId="4F501C44" w14:textId="77777777"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14:paraId="4F594048" w14:textId="66A5FF35"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A54B2D">
        <w:rPr>
          <w:sz w:val="28"/>
          <w:szCs w:val="28"/>
        </w:rPr>
        <w:t>Начальник (главный бухгалтер)</w:t>
      </w:r>
      <w:r w:rsidR="00C576B1" w:rsidRPr="00A23101">
        <w:rPr>
          <w:sz w:val="28"/>
          <w:szCs w:val="28"/>
        </w:rPr>
        <w:t xml:space="preserve"> и сотрудники </w:t>
      </w:r>
      <w:r w:rsidR="00A54B2D">
        <w:rPr>
          <w:sz w:val="28"/>
          <w:szCs w:val="28"/>
        </w:rPr>
        <w:t>ФЭС</w:t>
      </w:r>
      <w:r w:rsidR="00C576B1" w:rsidRPr="00A23101">
        <w:rPr>
          <w:sz w:val="28"/>
          <w:szCs w:val="28"/>
        </w:rPr>
        <w:t xml:space="preserve"> несут ответственность за:</w:t>
      </w:r>
    </w:p>
    <w:p w14:paraId="2E03F35B" w14:textId="77777777"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689BC4CB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3AD99EAD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14:paraId="49A92126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78698186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5ED67B61" w14:textId="77777777" w:rsidR="00A54B2D" w:rsidRDefault="008F09B5" w:rsidP="00A54B2D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  <w:bookmarkStart w:id="2" w:name="_Hlk117869854"/>
    </w:p>
    <w:p w14:paraId="2FD4668A" w14:textId="33527ED1" w:rsidR="00A54B2D" w:rsidRPr="0074087C" w:rsidRDefault="00A54B2D" w:rsidP="00A54B2D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>неправильное ведение бухгалтерского учёта, следствием чего явились запущенность в бухгалтерском учёте и искажения в бухгалтерской отчётности;</w:t>
      </w:r>
    </w:p>
    <w:bookmarkEnd w:id="2"/>
    <w:p w14:paraId="026E802C" w14:textId="47F546FF" w:rsidR="00A54B2D" w:rsidRPr="0074087C" w:rsidRDefault="00A54B2D" w:rsidP="00A54B2D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>принятия к исполнению и оформлению документов по операциям, которые противоречат установленному порядку приемки, оприходования, хранения расходования денежных средств, товарно-материальных и других ценностей;</w:t>
      </w:r>
    </w:p>
    <w:p w14:paraId="7E492393" w14:textId="77777777" w:rsidR="0074087C" w:rsidRPr="0074087C" w:rsidRDefault="00A54B2D" w:rsidP="00A54B2D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>несвоевременной и неправильной выверки операций по расчётному и другим счетам в банках, расчетов с дебиторами и кредиторами;</w:t>
      </w:r>
    </w:p>
    <w:p w14:paraId="4B1DC432" w14:textId="56E6C473" w:rsidR="00A54B2D" w:rsidRPr="0074087C" w:rsidRDefault="00A54B2D" w:rsidP="00A54B2D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>нарушения порядка списания с бухгалтерского баланса недостач, дебиторской задолженности и других потерь;</w:t>
      </w:r>
    </w:p>
    <w:p w14:paraId="4FFC9D76" w14:textId="3DCC8255" w:rsidR="00A54B2D" w:rsidRPr="0074087C" w:rsidRDefault="00A54B2D" w:rsidP="0074087C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 xml:space="preserve">составление недостоверной бухгалтерской отчётности по вине </w:t>
      </w:r>
      <w:r w:rsidR="003B00A3">
        <w:rPr>
          <w:sz w:val="28"/>
          <w:szCs w:val="28"/>
          <w:lang w:val="kk-KZ"/>
        </w:rPr>
        <w:t>службы</w:t>
      </w:r>
      <w:r w:rsidRPr="0074087C">
        <w:rPr>
          <w:sz w:val="28"/>
          <w:szCs w:val="28"/>
        </w:rPr>
        <w:t>;</w:t>
      </w:r>
    </w:p>
    <w:p w14:paraId="293195E7" w14:textId="3405DD67" w:rsidR="00A54B2D" w:rsidRPr="0074087C" w:rsidRDefault="0074087C" w:rsidP="0074087C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 xml:space="preserve"> д</w:t>
      </w:r>
      <w:r w:rsidR="00A54B2D" w:rsidRPr="0074087C">
        <w:rPr>
          <w:sz w:val="28"/>
          <w:szCs w:val="28"/>
        </w:rPr>
        <w:t>ругих нарушений положений и инструкций по организации бухгалтерского учёта</w:t>
      </w:r>
      <w:r w:rsidRPr="0074087C">
        <w:rPr>
          <w:sz w:val="28"/>
          <w:szCs w:val="28"/>
        </w:rPr>
        <w:t>;</w:t>
      </w:r>
    </w:p>
    <w:p w14:paraId="6E50972E" w14:textId="716AE8F6" w:rsidR="00A54B2D" w:rsidRPr="0074087C" w:rsidRDefault="00A54B2D" w:rsidP="0074087C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>за нарушение правил и положений, регламентирующих финансово-</w:t>
      </w:r>
      <w:r w:rsidRPr="0074087C">
        <w:rPr>
          <w:sz w:val="28"/>
          <w:szCs w:val="28"/>
        </w:rPr>
        <w:lastRenderedPageBreak/>
        <w:t>хозяйственную деятельность;</w:t>
      </w:r>
    </w:p>
    <w:p w14:paraId="45ADEB6F" w14:textId="07B8ADF6" w:rsidR="008F09B5" w:rsidRPr="0074087C" w:rsidRDefault="00A54B2D" w:rsidP="0074087C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74087C">
        <w:rPr>
          <w:sz w:val="28"/>
          <w:szCs w:val="28"/>
        </w:rPr>
        <w:t>за нарушение сроков представления бухгалтерских отчётов и балансов соответствующим органам.</w:t>
      </w:r>
    </w:p>
    <w:p w14:paraId="3C2DD53C" w14:textId="78232608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74087C">
        <w:rPr>
          <w:sz w:val="28"/>
          <w:szCs w:val="28"/>
        </w:rPr>
        <w:t>ФЭС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14:paraId="455A3A22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3175144D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14:paraId="7398A1AA" w14:textId="77777777"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17EF2D7" w14:textId="105D9AB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74087C">
        <w:rPr>
          <w:sz w:val="28"/>
          <w:szCs w:val="28"/>
        </w:rPr>
        <w:t>ФЭС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Pr="00C01FBB">
        <w:rPr>
          <w:sz w:val="28"/>
          <w:szCs w:val="28"/>
        </w:rPr>
        <w:t>должн</w:t>
      </w:r>
      <w:r w:rsidR="0074087C">
        <w:rPr>
          <w:sz w:val="28"/>
          <w:szCs w:val="28"/>
        </w:rPr>
        <w:t>а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14:paraId="3E36F427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D415209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14:paraId="2DF50341" w14:textId="77777777"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2B8AA23E" w14:textId="43E369CA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74087C">
        <w:rPr>
          <w:sz w:val="28"/>
          <w:szCs w:val="28"/>
        </w:rPr>
        <w:t>ФЭС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14:paraId="007EDEE6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E39BDC7" w14:textId="77777777"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14:paraId="283232D1" w14:textId="77777777"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14:paraId="28D451C2" w14:textId="1B2EE119"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74087C">
        <w:rPr>
          <w:sz w:val="28"/>
          <w:szCs w:val="28"/>
        </w:rPr>
        <w:t>ФЭС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74087C">
        <w:rPr>
          <w:sz w:val="28"/>
          <w:szCs w:val="28"/>
        </w:rPr>
        <w:t>начальника (главного бухгалтера)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14:paraId="745148CB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6D62769D" w14:textId="77777777"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14:paraId="756D459D" w14:textId="77777777"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14:paraId="7C149D7B" w14:textId="3C749A01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14:paraId="3DEA64DB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642BF20F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14:paraId="04F214C0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14:paraId="5612C16C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14:paraId="28932480" w14:textId="6E22E520"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>. </w:t>
      </w:r>
      <w:r w:rsidRPr="00A93828">
        <w:rPr>
          <w:color w:val="000000"/>
          <w:sz w:val="28"/>
          <w:szCs w:val="28"/>
        </w:rPr>
        <w:t>Настоящее Положение согласовывается 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</w:t>
      </w:r>
      <w:r w:rsidR="00396F44" w:rsidRPr="00A93828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14:paraId="2FEC1B4B" w14:textId="77777777"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14:paraId="0FDFC917" w14:textId="77777777"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lastRenderedPageBreak/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14:paraId="544CE9DE" w14:textId="117C2D86" w:rsidR="00B11E62" w:rsidRDefault="008F7F5E" w:rsidP="00EA16D6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B11E62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F4647" w14:textId="77777777" w:rsidR="00FC54DB" w:rsidRDefault="00FC54DB" w:rsidP="002F12A7">
      <w:r>
        <w:separator/>
      </w:r>
    </w:p>
  </w:endnote>
  <w:endnote w:type="continuationSeparator" w:id="0">
    <w:p w14:paraId="0167E35A" w14:textId="77777777" w:rsidR="00FC54DB" w:rsidRDefault="00FC54DB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C7ECE8" w14:textId="77777777" w:rsidR="00FC54DB" w:rsidRDefault="00FC54DB" w:rsidP="002F12A7">
      <w:r>
        <w:separator/>
      </w:r>
    </w:p>
  </w:footnote>
  <w:footnote w:type="continuationSeparator" w:id="0">
    <w:p w14:paraId="16D37053" w14:textId="77777777" w:rsidR="00FC54DB" w:rsidRDefault="00FC54DB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3BD0239C" w14:textId="77777777"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EA16D6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14:paraId="3AF2F81B" w14:textId="2BB9F7D9" w:rsidR="002F12A7" w:rsidRPr="009B6404" w:rsidRDefault="002F12A7" w:rsidP="00CA6AA8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>ПП</w:t>
    </w:r>
    <w:r w:rsidR="00CA6AA8">
      <w:rPr>
        <w:b/>
        <w:sz w:val="28"/>
        <w:szCs w:val="28"/>
        <w:lang w:eastAsia="x-none"/>
      </w:rPr>
      <w:t xml:space="preserve"> 093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2022</w:t>
    </w:r>
  </w:p>
  <w:p w14:paraId="1624F4E2" w14:textId="77777777"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multilevel"/>
    <w:tmpl w:val="1EDE7AC4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AA6F85"/>
    <w:multiLevelType w:val="hybridMultilevel"/>
    <w:tmpl w:val="FE8A8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7"/>
  </w:num>
  <w:num w:numId="8">
    <w:abstractNumId w:val="8"/>
  </w:num>
  <w:num w:numId="9">
    <w:abstractNumId w:val="12"/>
  </w:num>
  <w:num w:numId="10">
    <w:abstractNumId w:val="9"/>
  </w:num>
  <w:num w:numId="11">
    <w:abstractNumId w:val="10"/>
  </w:num>
  <w:num w:numId="12">
    <w:abstractNumId w:val="6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95F80"/>
    <w:rsid w:val="00120816"/>
    <w:rsid w:val="0012651A"/>
    <w:rsid w:val="001710B2"/>
    <w:rsid w:val="00196848"/>
    <w:rsid w:val="00251915"/>
    <w:rsid w:val="0028375B"/>
    <w:rsid w:val="002A37C7"/>
    <w:rsid w:val="002B7F04"/>
    <w:rsid w:val="002C3A00"/>
    <w:rsid w:val="002F12A7"/>
    <w:rsid w:val="003471DD"/>
    <w:rsid w:val="003809F6"/>
    <w:rsid w:val="00396F44"/>
    <w:rsid w:val="003A5EB7"/>
    <w:rsid w:val="003B00A3"/>
    <w:rsid w:val="003C61E2"/>
    <w:rsid w:val="003E27D1"/>
    <w:rsid w:val="0041452E"/>
    <w:rsid w:val="00446830"/>
    <w:rsid w:val="0048108A"/>
    <w:rsid w:val="00482539"/>
    <w:rsid w:val="00494A67"/>
    <w:rsid w:val="004B1EAF"/>
    <w:rsid w:val="004D5770"/>
    <w:rsid w:val="00511B43"/>
    <w:rsid w:val="00513F73"/>
    <w:rsid w:val="00547432"/>
    <w:rsid w:val="00553847"/>
    <w:rsid w:val="00554BE8"/>
    <w:rsid w:val="00557652"/>
    <w:rsid w:val="00572E7C"/>
    <w:rsid w:val="005844C6"/>
    <w:rsid w:val="005C46BD"/>
    <w:rsid w:val="005D24A0"/>
    <w:rsid w:val="00646D0D"/>
    <w:rsid w:val="006617D2"/>
    <w:rsid w:val="00672E34"/>
    <w:rsid w:val="006834A0"/>
    <w:rsid w:val="006C7CA9"/>
    <w:rsid w:val="006D5C5C"/>
    <w:rsid w:val="006F79B5"/>
    <w:rsid w:val="0074087C"/>
    <w:rsid w:val="007434C5"/>
    <w:rsid w:val="00745F8B"/>
    <w:rsid w:val="00776B2E"/>
    <w:rsid w:val="00782897"/>
    <w:rsid w:val="007C4CA9"/>
    <w:rsid w:val="007D24DA"/>
    <w:rsid w:val="0083603A"/>
    <w:rsid w:val="00840BF2"/>
    <w:rsid w:val="00847893"/>
    <w:rsid w:val="0085113C"/>
    <w:rsid w:val="008B10AA"/>
    <w:rsid w:val="008D266F"/>
    <w:rsid w:val="008F09B5"/>
    <w:rsid w:val="008F7F5E"/>
    <w:rsid w:val="00924E82"/>
    <w:rsid w:val="00934E5C"/>
    <w:rsid w:val="009572B2"/>
    <w:rsid w:val="00986A25"/>
    <w:rsid w:val="009956E9"/>
    <w:rsid w:val="009E1271"/>
    <w:rsid w:val="009E5121"/>
    <w:rsid w:val="009F3BE3"/>
    <w:rsid w:val="00A15CA1"/>
    <w:rsid w:val="00A23101"/>
    <w:rsid w:val="00A255DF"/>
    <w:rsid w:val="00A44A3F"/>
    <w:rsid w:val="00A47F7A"/>
    <w:rsid w:val="00A54B2D"/>
    <w:rsid w:val="00A93828"/>
    <w:rsid w:val="00B11E62"/>
    <w:rsid w:val="00B2430E"/>
    <w:rsid w:val="00B31940"/>
    <w:rsid w:val="00B31F66"/>
    <w:rsid w:val="00B54EA2"/>
    <w:rsid w:val="00B914BD"/>
    <w:rsid w:val="00BB4FDB"/>
    <w:rsid w:val="00C01FBB"/>
    <w:rsid w:val="00C12F8C"/>
    <w:rsid w:val="00C47A6E"/>
    <w:rsid w:val="00C57600"/>
    <w:rsid w:val="00C576B1"/>
    <w:rsid w:val="00CA6AA8"/>
    <w:rsid w:val="00CD6A26"/>
    <w:rsid w:val="00D247D2"/>
    <w:rsid w:val="00DD3C0C"/>
    <w:rsid w:val="00DE0CA2"/>
    <w:rsid w:val="00E765F6"/>
    <w:rsid w:val="00EA16D6"/>
    <w:rsid w:val="00EF4496"/>
    <w:rsid w:val="00F330CE"/>
    <w:rsid w:val="00F3487A"/>
    <w:rsid w:val="00F70A47"/>
    <w:rsid w:val="00FC2091"/>
    <w:rsid w:val="00FC54DB"/>
    <w:rsid w:val="00FE233C"/>
    <w:rsid w:val="00FF14F5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2BF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330CE"/>
    <w:pPr>
      <w:keepNext/>
      <w:pageBreakBefore/>
      <w:widowControl w:val="0"/>
      <w:spacing w:before="120" w:after="120"/>
      <w:jc w:val="center"/>
      <w:outlineLvl w:val="8"/>
    </w:pPr>
    <w:rPr>
      <w:b/>
      <w:caps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330CE"/>
    <w:rPr>
      <w:rFonts w:ascii="Times New Roman" w:eastAsia="Times New Roman" w:hAnsi="Times New Roman" w:cs="Times New Roman"/>
      <w:b/>
      <w:caps/>
      <w:snapToGrid w:val="0"/>
      <w:sz w:val="28"/>
      <w:szCs w:val="20"/>
      <w:lang w:eastAsia="ru-RU"/>
    </w:rPr>
  </w:style>
  <w:style w:type="paragraph" w:customStyle="1" w:styleId="ad">
    <w:name w:val="Мой"/>
    <w:basedOn w:val="a"/>
    <w:rsid w:val="00CA6AA8"/>
    <w:pPr>
      <w:widowControl w:val="0"/>
      <w:spacing w:line="360" w:lineRule="auto"/>
      <w:ind w:firstLine="720"/>
      <w:jc w:val="both"/>
    </w:pPr>
    <w:rPr>
      <w:sz w:val="28"/>
    </w:rPr>
  </w:style>
  <w:style w:type="paragraph" w:customStyle="1" w:styleId="1">
    <w:name w:val="Обычный1"/>
    <w:rsid w:val="00513F73"/>
    <w:pPr>
      <w:widowControl w:val="0"/>
      <w:spacing w:before="180" w:after="0" w:line="300" w:lineRule="auto"/>
      <w:ind w:left="720" w:hanging="720"/>
      <w:jc w:val="both"/>
    </w:pPr>
    <w:rPr>
      <w:rFonts w:ascii="Times New Roman" w:eastAsia="Batang" w:hAnsi="Times New Roman" w:cs="Times New Roman"/>
      <w:snapToGrid w:val="0"/>
      <w:szCs w:val="20"/>
      <w:lang w:eastAsia="ru-RU"/>
    </w:rPr>
  </w:style>
  <w:style w:type="table" w:styleId="ae">
    <w:name w:val="Table Grid"/>
    <w:basedOn w:val="a1"/>
    <w:uiPriority w:val="59"/>
    <w:rsid w:val="00B11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330CE"/>
    <w:pPr>
      <w:keepNext/>
      <w:pageBreakBefore/>
      <w:widowControl w:val="0"/>
      <w:spacing w:before="120" w:after="120"/>
      <w:jc w:val="center"/>
      <w:outlineLvl w:val="8"/>
    </w:pPr>
    <w:rPr>
      <w:b/>
      <w:caps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330CE"/>
    <w:rPr>
      <w:rFonts w:ascii="Times New Roman" w:eastAsia="Times New Roman" w:hAnsi="Times New Roman" w:cs="Times New Roman"/>
      <w:b/>
      <w:caps/>
      <w:snapToGrid w:val="0"/>
      <w:sz w:val="28"/>
      <w:szCs w:val="20"/>
      <w:lang w:eastAsia="ru-RU"/>
    </w:rPr>
  </w:style>
  <w:style w:type="paragraph" w:customStyle="1" w:styleId="ad">
    <w:name w:val="Мой"/>
    <w:basedOn w:val="a"/>
    <w:rsid w:val="00CA6AA8"/>
    <w:pPr>
      <w:widowControl w:val="0"/>
      <w:spacing w:line="360" w:lineRule="auto"/>
      <w:ind w:firstLine="720"/>
      <w:jc w:val="both"/>
    </w:pPr>
    <w:rPr>
      <w:sz w:val="28"/>
    </w:rPr>
  </w:style>
  <w:style w:type="paragraph" w:customStyle="1" w:styleId="1">
    <w:name w:val="Обычный1"/>
    <w:rsid w:val="00513F73"/>
    <w:pPr>
      <w:widowControl w:val="0"/>
      <w:spacing w:before="180" w:after="0" w:line="300" w:lineRule="auto"/>
      <w:ind w:left="720" w:hanging="720"/>
      <w:jc w:val="both"/>
    </w:pPr>
    <w:rPr>
      <w:rFonts w:ascii="Times New Roman" w:eastAsia="Batang" w:hAnsi="Times New Roman" w:cs="Times New Roman"/>
      <w:snapToGrid w:val="0"/>
      <w:szCs w:val="20"/>
      <w:lang w:eastAsia="ru-RU"/>
    </w:rPr>
  </w:style>
  <w:style w:type="table" w:styleId="ae">
    <w:name w:val="Table Grid"/>
    <w:basedOn w:val="a1"/>
    <w:uiPriority w:val="59"/>
    <w:rsid w:val="00B11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2428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2022-11-03T12:44:00Z</cp:lastPrinted>
  <dcterms:created xsi:type="dcterms:W3CDTF">2023-01-27T03:08:00Z</dcterms:created>
  <dcterms:modified xsi:type="dcterms:W3CDTF">2023-01-27T03:08:00Z</dcterms:modified>
</cp:coreProperties>
</file>